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AD94" w14:textId="77777777" w:rsidR="0006312E" w:rsidRDefault="0006312E">
      <w:pPr>
        <w:pStyle w:val="Normale3"/>
        <w:spacing w:line="360" w:lineRule="auto"/>
        <w:rPr>
          <w:rFonts w:cs="Times New Roman"/>
        </w:rPr>
      </w:pPr>
    </w:p>
    <w:p w14:paraId="26AEB18D" w14:textId="77777777" w:rsidR="00000000" w:rsidRDefault="00000000">
      <w:pPr>
        <w:pStyle w:val="western"/>
        <w:spacing w:before="0" w:after="0" w:line="276" w:lineRule="auto"/>
        <w:jc w:val="center"/>
      </w:pPr>
      <w:r>
        <w:rPr>
          <w:b/>
          <w:color w:val="auto"/>
        </w:rPr>
        <w:t>DICHIARAZIONE DI RISERVATEZZA</w:t>
      </w:r>
    </w:p>
    <w:p w14:paraId="16DE3D34" w14:textId="77777777" w:rsidR="00000000" w:rsidRDefault="00000000">
      <w:pPr>
        <w:pStyle w:val="western"/>
        <w:spacing w:before="0" w:after="0" w:line="276" w:lineRule="auto"/>
        <w:jc w:val="center"/>
        <w:rPr>
          <w:color w:val="auto"/>
        </w:rPr>
      </w:pPr>
    </w:p>
    <w:p w14:paraId="66DEA09F" w14:textId="77777777" w:rsidR="00000000" w:rsidRDefault="00000000">
      <w:pPr>
        <w:pStyle w:val="Corpotesto1"/>
        <w:tabs>
          <w:tab w:val="left" w:leader="dot" w:pos="9815"/>
        </w:tabs>
        <w:spacing w:before="93" w:line="360" w:lineRule="auto"/>
        <w:ind w:left="232" w:right="226"/>
        <w:jc w:val="both"/>
      </w:pPr>
      <w:r>
        <w:rPr>
          <w:rStyle w:val="Carpredefinitoparagrafo1"/>
          <w:rFonts w:ascii="Times New Roman" w:hAnsi="Times New Roman" w:cs="Times New Roman"/>
          <w:sz w:val="24"/>
          <w:szCs w:val="24"/>
        </w:rPr>
        <w:t>Il/la</w:t>
      </w:r>
      <w:r>
        <w:rPr>
          <w:rStyle w:val="Carpredefinitoparagrafo1"/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sottoscritto/a _________________________________, nato a _______________________ il ___________________, c.f. __________________________________, che</w:t>
      </w:r>
      <w:r>
        <w:rPr>
          <w:rStyle w:val="Carpredefinitoparagrafo1"/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partecipa in data ___________________________</w:t>
      </w:r>
      <w:r>
        <w:rPr>
          <w:rStyle w:val="Carpredefinitoparagrafo1"/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all’incontro</w:t>
      </w:r>
      <w:r>
        <w:rPr>
          <w:rStyle w:val="Carpredefinitoparagrafo1"/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di</w:t>
      </w:r>
      <w:r>
        <w:rPr>
          <w:rStyle w:val="Carpredefinitoparagrafo1"/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mediazione</w:t>
      </w:r>
      <w:r>
        <w:rPr>
          <w:rStyle w:val="Carpredefinitoparagrafo1"/>
          <w:rFonts w:ascii="Times New Roman" w:hAnsi="Times New Roman" w:cs="Times New Roman"/>
          <w:spacing w:val="26"/>
          <w:sz w:val="24"/>
          <w:szCs w:val="24"/>
        </w:rPr>
        <w:t xml:space="preserve"> n.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____________ in</w:t>
      </w:r>
      <w:r>
        <w:rPr>
          <w:rStyle w:val="Carpredefinitoparagrafo1"/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qualità</w:t>
      </w:r>
      <w:r>
        <w:rPr>
          <w:rStyle w:val="Carpredefinitoparagrafo1"/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di ____________________________________________________________________________</w:t>
      </w:r>
      <w:r>
        <w:rPr>
          <w:rStyle w:val="Carpredefinitoparagrafo1"/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si impegna, ai sensi dell’art. 8 del Regolamento di Mediazione dell’Organismo Forense di Spoleto, a</w:t>
      </w:r>
      <w:r>
        <w:rPr>
          <w:rStyle w:val="Carpredefinitoparagrafo1"/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garantire la propria riservatezza e a non divulgare a terzi i fatti e le informazioni apprese nel corso del</w:t>
      </w:r>
      <w:r>
        <w:rPr>
          <w:rStyle w:val="Carpredefinitoparagrafo1"/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procedimento</w:t>
      </w:r>
      <w:r>
        <w:rPr>
          <w:rStyle w:val="Carpredefinitoparagrafo1"/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di</w:t>
      </w:r>
      <w:r>
        <w:rPr>
          <w:rStyle w:val="Carpredefinitoparagrafo1"/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mediazione</w:t>
      </w:r>
      <w:r>
        <w:rPr>
          <w:rStyle w:val="Carpredefinitoparagrafo1"/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nel</w:t>
      </w:r>
      <w:r>
        <w:rPr>
          <w:rStyle w:val="Carpredefinitoparagrafo1"/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quale</w:t>
      </w:r>
      <w:r>
        <w:rPr>
          <w:rStyle w:val="Carpredefinitoparagrafo1"/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è</w:t>
      </w:r>
      <w:r>
        <w:rPr>
          <w:rStyle w:val="Carpredefinitoparagrafo1"/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intervenuto.</w:t>
      </w:r>
    </w:p>
    <w:p w14:paraId="05C4DE77" w14:textId="77777777" w:rsidR="00000000" w:rsidRDefault="00000000">
      <w:pPr>
        <w:pStyle w:val="Corpotesto1"/>
        <w:tabs>
          <w:tab w:val="left" w:leader="dot" w:pos="9815"/>
        </w:tabs>
        <w:spacing w:before="93" w:line="360" w:lineRule="auto"/>
        <w:ind w:left="232" w:right="226"/>
        <w:jc w:val="both"/>
        <w:rPr>
          <w:rFonts w:ascii="Times New Roman" w:hAnsi="Times New Roman" w:cs="Times New Roman"/>
          <w:sz w:val="24"/>
          <w:szCs w:val="24"/>
        </w:rPr>
      </w:pPr>
    </w:p>
    <w:p w14:paraId="6C972184" w14:textId="77777777" w:rsidR="00000000" w:rsidRDefault="00000000">
      <w:pPr>
        <w:pStyle w:val="Corpotesto1"/>
        <w:tabs>
          <w:tab w:val="center" w:pos="7230"/>
        </w:tabs>
        <w:spacing w:line="360" w:lineRule="auto"/>
        <w:ind w:left="232"/>
        <w:jc w:val="both"/>
      </w:pPr>
      <w:r>
        <w:rPr>
          <w:rStyle w:val="Carpredefinitoparagrafo1"/>
          <w:rFonts w:ascii="Times New Roman" w:hAnsi="Times New Roman" w:cs="Times New Roman"/>
          <w:sz w:val="24"/>
          <w:szCs w:val="24"/>
        </w:rPr>
        <w:t>Spoleto,</w:t>
      </w:r>
      <w:r>
        <w:rPr>
          <w:rStyle w:val="Carpredefinitoparagrafo1"/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Style w:val="Carpredefinitoparagrafo1"/>
          <w:rFonts w:ascii="Times New Roman" w:hAnsi="Times New Roman" w:cs="Times New Roman"/>
          <w:sz w:val="24"/>
          <w:szCs w:val="24"/>
        </w:rPr>
        <w:t>lì _______________</w:t>
      </w:r>
    </w:p>
    <w:p w14:paraId="7CEDBE2F" w14:textId="77777777" w:rsidR="00000000" w:rsidRDefault="00000000">
      <w:pPr>
        <w:pStyle w:val="Corpotesto1"/>
        <w:tabs>
          <w:tab w:val="center" w:pos="7230"/>
        </w:tabs>
        <w:spacing w:line="360" w:lineRule="auto"/>
        <w:ind w:left="232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47A60D61" w14:textId="77777777" w:rsidR="00000000" w:rsidRDefault="00000000">
      <w:pPr>
        <w:pStyle w:val="Corpotesto1"/>
        <w:tabs>
          <w:tab w:val="center" w:pos="7230"/>
        </w:tabs>
        <w:spacing w:line="360" w:lineRule="auto"/>
        <w:ind w:left="232"/>
        <w:jc w:val="both"/>
      </w:pPr>
      <w:r>
        <w:rPr>
          <w:rStyle w:val="Carpredefinitoparagrafo1"/>
          <w:rFonts w:ascii="Times New Roman" w:hAnsi="Times New Roman" w:cs="Times New Roman"/>
          <w:sz w:val="24"/>
          <w:szCs w:val="24"/>
        </w:rPr>
        <w:tab/>
      </w:r>
      <w:r>
        <w:rPr>
          <w:rStyle w:val="Carpredefinitoparagrafo1"/>
          <w:rFonts w:ascii="Times New Roman" w:hAnsi="Times New Roman" w:cs="Times New Roman"/>
          <w:i/>
          <w:sz w:val="24"/>
          <w:szCs w:val="24"/>
        </w:rPr>
        <w:t>Firma leggibile</w:t>
      </w:r>
    </w:p>
    <w:p w14:paraId="485C2944" w14:textId="77777777" w:rsidR="00000000" w:rsidRDefault="00000000">
      <w:pPr>
        <w:pStyle w:val="Corpotesto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A7E62E" w14:textId="77777777" w:rsidR="00000000" w:rsidRDefault="00000000">
      <w:pPr>
        <w:pStyle w:val="Corpotesto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362955" w14:textId="77777777" w:rsidR="00000000" w:rsidRDefault="00000000">
      <w:pPr>
        <w:pStyle w:val="Normale1"/>
        <w:tabs>
          <w:tab w:val="right" w:pos="9615"/>
        </w:tabs>
        <w:spacing w:after="0" w:line="276" w:lineRule="auto"/>
        <w:ind w:left="4905"/>
        <w:jc w:val="center"/>
        <w:rPr>
          <w:rFonts w:ascii="Times New Roman" w:hAnsi="Times New Roman"/>
          <w:sz w:val="24"/>
          <w:szCs w:val="24"/>
        </w:rPr>
      </w:pPr>
    </w:p>
    <w:p w14:paraId="0EDC8BAE" w14:textId="77777777" w:rsidR="00F41181" w:rsidRDefault="00F41181">
      <w:pPr>
        <w:pStyle w:val="Normale3"/>
        <w:spacing w:line="360" w:lineRule="auto"/>
      </w:pPr>
    </w:p>
    <w:sectPr w:rsidR="00F4118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DFDBA" w14:textId="77777777" w:rsidR="001321AF" w:rsidRDefault="001321AF">
      <w:r>
        <w:separator/>
      </w:r>
    </w:p>
  </w:endnote>
  <w:endnote w:type="continuationSeparator" w:id="0">
    <w:p w14:paraId="74A93704" w14:textId="77777777" w:rsidR="001321AF" w:rsidRDefault="0013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4921" w14:textId="77777777" w:rsidR="00000000" w:rsidRDefault="00000000">
    <w:pPr>
      <w:pStyle w:val="Pidipagina1"/>
      <w:jc w:val="center"/>
      <w:rPr>
        <w:rFonts w:ascii="Bookman Old Style" w:hAnsi="Bookman Old Style"/>
        <w:i/>
        <w:color w:val="404040"/>
        <w:sz w:val="18"/>
        <w:szCs w:val="18"/>
      </w:rPr>
    </w:pPr>
  </w:p>
  <w:p w14:paraId="42FF43A4" w14:textId="77777777" w:rsidR="00000000" w:rsidRDefault="00000000">
    <w:pPr>
      <w:pStyle w:val="Pidipagina1"/>
      <w:jc w:val="center"/>
      <w:rPr>
        <w:rFonts w:ascii="Bookman Old Style" w:hAnsi="Bookman Old Style"/>
        <w:i/>
        <w:color w:val="404040"/>
        <w:sz w:val="18"/>
        <w:szCs w:val="18"/>
      </w:rPr>
    </w:pPr>
    <w:r>
      <w:rPr>
        <w:rStyle w:val="Carpredefinitoparagrafo1"/>
        <w:rFonts w:ascii="Bookman Old Style" w:hAnsi="Bookman Old Style"/>
        <w:i/>
        <w:color w:val="404040"/>
        <w:sz w:val="18"/>
        <w:szCs w:val="18"/>
      </w:rPr>
      <w:t xml:space="preserve">pag. </w:t>
    </w:r>
    <w:r>
      <w:rPr>
        <w:rStyle w:val="Carpredefinitoparagrafo1"/>
        <w:i/>
        <w:color w:val="404040"/>
        <w:sz w:val="18"/>
        <w:szCs w:val="18"/>
      </w:rPr>
      <w:fldChar w:fldCharType="begin"/>
    </w:r>
    <w:r>
      <w:rPr>
        <w:rStyle w:val="Carpredefinitoparagrafo1"/>
        <w:i/>
        <w:color w:val="404040"/>
        <w:sz w:val="18"/>
        <w:szCs w:val="18"/>
      </w:rPr>
      <w:instrText xml:space="preserve"> PAGE </w:instrText>
    </w:r>
    <w:r>
      <w:rPr>
        <w:rStyle w:val="Carpredefinitoparagrafo1"/>
        <w:i/>
        <w:color w:val="404040"/>
        <w:sz w:val="18"/>
        <w:szCs w:val="18"/>
      </w:rPr>
      <w:fldChar w:fldCharType="separate"/>
    </w:r>
    <w:r>
      <w:rPr>
        <w:rStyle w:val="Carpredefinitoparagrafo1"/>
        <w:i/>
        <w:color w:val="404040"/>
        <w:sz w:val="18"/>
        <w:szCs w:val="18"/>
      </w:rPr>
      <w:t>8</w:t>
    </w:r>
    <w:r>
      <w:rPr>
        <w:rStyle w:val="Carpredefinitoparagrafo1"/>
        <w:i/>
        <w:color w:val="404040"/>
        <w:sz w:val="18"/>
        <w:szCs w:val="18"/>
      </w:rPr>
      <w:fldChar w:fldCharType="end"/>
    </w:r>
  </w:p>
  <w:p w14:paraId="55D2BD73" w14:textId="77777777" w:rsidR="00000000" w:rsidRDefault="00000000">
    <w:pPr>
      <w:pStyle w:val="Intestazione1"/>
      <w:jc w:val="center"/>
    </w:pPr>
    <w:r>
      <w:rPr>
        <w:rFonts w:ascii="Bookman Old Style" w:hAnsi="Bookman Old Style"/>
        <w:i/>
        <w:color w:val="404040"/>
        <w:sz w:val="18"/>
        <w:szCs w:val="18"/>
      </w:rPr>
      <w:t>Spoleto - Palazzo di Giustizia Corso G. Mazzini n 14</w:t>
    </w:r>
  </w:p>
  <w:p w14:paraId="10BABA93" w14:textId="77777777" w:rsidR="00000000" w:rsidRDefault="00000000">
    <w:pPr>
      <w:pStyle w:val="Intestazione1"/>
      <w:jc w:val="center"/>
    </w:pPr>
    <w:r>
      <w:rPr>
        <w:rStyle w:val="Carpredefinitoparagrafo1"/>
        <w:rFonts w:ascii="Bookman Old Style" w:hAnsi="Bookman Old Style"/>
        <w:i/>
        <w:color w:val="404040"/>
        <w:sz w:val="18"/>
        <w:szCs w:val="18"/>
      </w:rPr>
      <w:t>odmspoleto@avvocatispoleto.legalmail.it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E11C3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F5A17" w14:textId="77777777" w:rsidR="001321AF" w:rsidRDefault="001321AF">
      <w:r>
        <w:separator/>
      </w:r>
    </w:p>
  </w:footnote>
  <w:footnote w:type="continuationSeparator" w:id="0">
    <w:p w14:paraId="7DF5622D" w14:textId="77777777" w:rsidR="001321AF" w:rsidRDefault="00132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4BFB" w14:textId="77777777" w:rsidR="00000000" w:rsidRDefault="00000000">
    <w:pPr>
      <w:pStyle w:val="Intestazione1"/>
    </w:pPr>
  </w:p>
  <w:p w14:paraId="083ABBB9" w14:textId="739761BA" w:rsidR="00000000" w:rsidRDefault="009642C1">
    <w:pPr>
      <w:pStyle w:val="Intestazione1"/>
    </w:pPr>
    <w:r>
      <w:rPr>
        <w:rStyle w:val="Carpredefinitoparagrafo1"/>
        <w:noProof/>
        <w:lang w:eastAsia="it-IT"/>
      </w:rPr>
      <w:drawing>
        <wp:inline distT="0" distB="0" distL="0" distR="0" wp14:anchorId="21C61885" wp14:editId="45CA0E67">
          <wp:extent cx="5343525" cy="10096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3525" cy="1009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0404C06" w14:textId="77777777" w:rsidR="00000000" w:rsidRDefault="00000000">
    <w:pPr>
      <w:pStyle w:val="Intestazion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86D5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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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10154427">
    <w:abstractNumId w:val="0"/>
  </w:num>
  <w:num w:numId="2" w16cid:durableId="1439131732">
    <w:abstractNumId w:val="1"/>
  </w:num>
  <w:num w:numId="3" w16cid:durableId="839395319">
    <w:abstractNumId w:val="2"/>
  </w:num>
  <w:num w:numId="4" w16cid:durableId="1440948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B2"/>
    <w:rsid w:val="0006312E"/>
    <w:rsid w:val="001321AF"/>
    <w:rsid w:val="00725DB2"/>
    <w:rsid w:val="009642C1"/>
    <w:rsid w:val="00B151A6"/>
    <w:rsid w:val="00D84293"/>
    <w:rsid w:val="00F2741B"/>
    <w:rsid w:val="00F4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682D27"/>
  <w15:chartTrackingRefBased/>
  <w15:docId w15:val="{C770F56D-2F85-41C7-B02B-F16D0126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PMingLiU"/>
      <w:kern w:val="1"/>
      <w:sz w:val="24"/>
      <w:szCs w:val="24"/>
      <w:lang w:eastAsia="zh-T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2z0">
    <w:name w:val="WW8Num2z0"/>
    <w:rPr>
      <w:rFonts w:ascii="Bookman Old Style" w:eastAsia="PMingLiU" w:hAnsi="Bookman Old Style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b w:val="0"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libri Light" w:eastAsia="Times New Roman" w:hAnsi="Calibri Light" w:cs="Times New Roman"/>
      <w:color w:val="2E74B5"/>
      <w:kern w:val="1"/>
      <w:sz w:val="32"/>
      <w:szCs w:val="32"/>
      <w:lang w:eastAsia="ar-SA" w:bidi="ar-SA"/>
    </w:rPr>
  </w:style>
  <w:style w:type="character" w:customStyle="1" w:styleId="Titolo2Carattere">
    <w:name w:val="Titolo 2 Carattere"/>
    <w:rPr>
      <w:rFonts w:ascii="Calibri Light" w:eastAsia="Times New Roman" w:hAnsi="Calibri Light" w:cs="Times New Roman"/>
      <w:color w:val="2E74B5"/>
      <w:kern w:val="1"/>
      <w:sz w:val="26"/>
      <w:szCs w:val="26"/>
      <w:lang w:eastAsia="ar-SA" w:bidi="ar-SA"/>
    </w:rPr>
  </w:style>
  <w:style w:type="character" w:customStyle="1" w:styleId="Titolo3Carattere">
    <w:name w:val="Titolo 3 Carattere"/>
    <w:rPr>
      <w:rFonts w:ascii="Calibri Light" w:eastAsia="Times New Roman" w:hAnsi="Calibri Light" w:cs="Times New Roman"/>
      <w:color w:val="1F4D78"/>
      <w:kern w:val="1"/>
      <w:lang w:eastAsia="ar-SA" w:bidi="ar-SA"/>
    </w:rPr>
  </w:style>
  <w:style w:type="character" w:customStyle="1" w:styleId="IntestazioneCarattere">
    <w:name w:val="Intestazione Carattere"/>
    <w:rPr>
      <w:rFonts w:eastAsia="PMingLiU" w:cs="Times New Roman"/>
      <w:lang w:eastAsia="zh-TW" w:bidi="ar-SA"/>
    </w:rPr>
  </w:style>
  <w:style w:type="character" w:customStyle="1" w:styleId="PidipaginaCarattere">
    <w:name w:val="Piè di pagina Carattere"/>
    <w:rPr>
      <w:rFonts w:eastAsia="PMingLiU" w:cs="Times New Roman"/>
      <w:lang w:eastAsia="zh-TW" w:bidi="ar-SA"/>
    </w:rPr>
  </w:style>
  <w:style w:type="character" w:customStyle="1" w:styleId="Collegamentoipertestuale1">
    <w:name w:val="Collegamento ipertestuale1"/>
    <w:rPr>
      <w:color w:val="0563C1"/>
      <w:u w:val="single"/>
    </w:rPr>
  </w:style>
  <w:style w:type="character" w:customStyle="1" w:styleId="Collegamentovisitato1">
    <w:name w:val="Collegamento visitato1"/>
    <w:rPr>
      <w:color w:val="954F72"/>
      <w:u w:val="single"/>
    </w:rPr>
  </w:style>
  <w:style w:type="character" w:customStyle="1" w:styleId="TestofumettoCarattere">
    <w:name w:val="Testo fumetto Carattere"/>
    <w:rPr>
      <w:rFonts w:ascii="Tahoma" w:hAnsi="Tahoma"/>
      <w:kern w:val="1"/>
      <w:sz w:val="16"/>
      <w:szCs w:val="14"/>
      <w:lang w:eastAsia="zh-CN" w:bidi="hi-IN"/>
    </w:rPr>
  </w:style>
  <w:style w:type="character" w:customStyle="1" w:styleId="CorpotestoCarattere">
    <w:name w:val="Corpo testo Carattere"/>
    <w:rPr>
      <w:rFonts w:ascii="Arial MT" w:eastAsia="Arial MT" w:hAnsi="Arial MT" w:cs="Arial MT"/>
      <w:lang w:eastAsia="en-US"/>
    </w:rPr>
  </w:style>
  <w:style w:type="character" w:customStyle="1" w:styleId="WWCharLFO2LVL1">
    <w:name w:val="WW_CharLFO2LVL1"/>
    <w:rPr>
      <w:rFonts w:ascii="Bookman Old Style" w:eastAsia="PMingLiU" w:hAnsi="Bookman Old Style" w:cs="Times New Roman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WWCharLFO3LVL1">
    <w:name w:val="WW_CharLFO3LVL1"/>
    <w:rPr>
      <w:b w:val="0"/>
    </w:rPr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9">
    <w:name w:val="WW_CharLFO5LVL9"/>
    <w:rPr>
      <w:rFonts w:ascii="Wingdings" w:hAnsi="Wingdings"/>
    </w:rPr>
  </w:style>
  <w:style w:type="paragraph" w:customStyle="1" w:styleId="Titolo11">
    <w:name w:val="Titolo 11"/>
    <w:basedOn w:val="Normale3"/>
    <w:next w:val="Normale3"/>
    <w:pPr>
      <w:keepNext/>
      <w:keepLines/>
      <w:widowControl/>
      <w:numPr>
        <w:numId w:val="1"/>
      </w:numPr>
      <w:spacing w:before="240"/>
      <w:textAlignment w:val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ar-SA" w:bidi="ar-SA"/>
    </w:rPr>
  </w:style>
  <w:style w:type="paragraph" w:customStyle="1" w:styleId="Titolo21">
    <w:name w:val="Titolo 21"/>
    <w:basedOn w:val="Normale3"/>
    <w:next w:val="Normale3"/>
    <w:pPr>
      <w:keepNext/>
      <w:keepLines/>
      <w:widowControl/>
      <w:numPr>
        <w:ilvl w:val="1"/>
        <w:numId w:val="1"/>
      </w:numPr>
      <w:spacing w:before="40"/>
      <w:textAlignment w:val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ar-SA" w:bidi="ar-SA"/>
    </w:rPr>
  </w:style>
  <w:style w:type="paragraph" w:customStyle="1" w:styleId="Titolo31">
    <w:name w:val="Titolo 31"/>
    <w:basedOn w:val="Normale3"/>
    <w:next w:val="Normale3"/>
    <w:pPr>
      <w:keepNext/>
      <w:keepLines/>
      <w:widowControl/>
      <w:numPr>
        <w:ilvl w:val="2"/>
        <w:numId w:val="1"/>
      </w:numPr>
      <w:spacing w:before="40"/>
      <w:textAlignment w:val="auto"/>
      <w:outlineLvl w:val="2"/>
    </w:pPr>
    <w:rPr>
      <w:rFonts w:ascii="Calibri Light" w:eastAsia="Times New Roman" w:hAnsi="Calibri Light" w:cs="Times New Roman"/>
      <w:color w:val="1F4D78"/>
      <w:lang w:eastAsia="ar-SA" w:bidi="ar-SA"/>
    </w:rPr>
  </w:style>
  <w:style w:type="paragraph" w:customStyle="1" w:styleId="Normale3">
    <w:name w:val="Normal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customStyle="1" w:styleId="Elenco1">
    <w:name w:val="Elenco1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e3"/>
    <w:pPr>
      <w:suppressLineNumbers/>
    </w:pPr>
    <w:rPr>
      <w:lang w:val="uk-UA"/>
    </w:rPr>
  </w:style>
  <w:style w:type="paragraph" w:styleId="Paragrafoelenco">
    <w:name w:val="List Paragraph"/>
    <w:basedOn w:val="Normale3"/>
    <w:qFormat/>
    <w:pPr>
      <w:widowControl/>
      <w:tabs>
        <w:tab w:val="left" w:pos="708"/>
      </w:tabs>
      <w:spacing w:after="200" w:line="276" w:lineRule="auto"/>
      <w:ind w:left="720"/>
      <w:textAlignment w:val="auto"/>
    </w:pPr>
    <w:rPr>
      <w:rFonts w:eastAsia="Times New Roman" w:cs="Times New Roman"/>
      <w:color w:val="000000"/>
      <w:kern w:val="0"/>
      <w:lang w:eastAsia="ar-SA" w:bidi="ar-SA"/>
    </w:rPr>
  </w:style>
  <w:style w:type="paragraph" w:styleId="Testofumetto">
    <w:name w:val="Balloon Text"/>
    <w:basedOn w:val="Normale3"/>
    <w:rPr>
      <w:rFonts w:ascii="Tahoma" w:hAnsi="Tahoma"/>
      <w:sz w:val="16"/>
      <w:szCs w:val="14"/>
    </w:rPr>
  </w:style>
  <w:style w:type="paragraph" w:customStyle="1" w:styleId="western">
    <w:name w:val="western"/>
    <w:basedOn w:val="Normale3"/>
    <w:pPr>
      <w:widowControl/>
      <w:suppressAutoHyphens w:val="0"/>
      <w:spacing w:before="100" w:after="119"/>
      <w:jc w:val="both"/>
      <w:textAlignment w:val="auto"/>
    </w:pPr>
    <w:rPr>
      <w:rFonts w:eastAsia="Times New Roman" w:cs="Times New Roman"/>
      <w:color w:val="000000"/>
      <w:kern w:val="0"/>
      <w:lang w:eastAsia="it-IT" w:bidi="ar-SA"/>
    </w:rPr>
  </w:style>
  <w:style w:type="paragraph" w:customStyle="1" w:styleId="Normale1">
    <w:name w:val="Normale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testo1">
    <w:name w:val="Corpo testo1"/>
    <w:basedOn w:val="Normale3"/>
    <w:pPr>
      <w:suppressAutoHyphens w:val="0"/>
      <w:autoSpaceDE w:val="0"/>
      <w:textAlignment w:val="auto"/>
    </w:pPr>
    <w:rPr>
      <w:rFonts w:ascii="Arial MT" w:eastAsia="Arial MT" w:hAnsi="Arial MT" w:cs="Arial MT"/>
      <w:kern w:val="0"/>
      <w:sz w:val="20"/>
      <w:szCs w:val="20"/>
      <w:lang w:eastAsia="en-US" w:bidi="ar-SA"/>
    </w:rPr>
  </w:style>
  <w:style w:type="paragraph" w:customStyle="1" w:styleId="Normale2">
    <w:name w:val="Normale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relativo alla procedura di conciliazione n</vt:lpstr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relativo alla procedura di conciliazione n</dc:title>
  <dc:subject/>
  <dc:creator>lori72</dc:creator>
  <cp:keywords/>
  <cp:lastModifiedBy>MiniDUE</cp:lastModifiedBy>
  <cp:revision>2</cp:revision>
  <cp:lastPrinted>2024-10-08T07:09:00Z</cp:lastPrinted>
  <dcterms:created xsi:type="dcterms:W3CDTF">2026-07-30T10:00:00Z</dcterms:created>
  <dcterms:modified xsi:type="dcterms:W3CDTF">2026-07-30T10:00:00Z</dcterms:modified>
</cp:coreProperties>
</file>